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LÁSZLÓ</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Landi</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defense of the psychiatric patients with the instruments of civil law, especially the violations of their rights through their medical attendance</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The purpose of my thesis is to present the provisions of the effective Hungarian Civil Code and the individual special medical law regarding the psychiatric patients, emphasizing the anomalies of the regulations which affect the practice of the law and the operation of the medical institutions.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It is the psychiatry that raises the most questions in the medicine from the legal point of view. The legal regulation of the psychiatric patients in the society is difficult all over the world because the regulation has to balance the protection of the community’s interests and the rights of the psychiatric patients.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Mental disorder changes the entity’s legal status in the society, it touches upon the personality rights, their financial standing, moreover, the medical treatment and the forced measures against these persons raise numerous questions that require a different way of regulation from the current legislator.</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In my thesis I examine the individual means of law at first that aim to support the protection of the psychiatric patients, namely, the guardianship and the status of patients’ rights representative, emphasizing the practical problems that emerge in connection with the just mentioned institutions.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In relation with the guardianship, I also mention the ability of the concerned patients to make legal declarations and the changes of the new Civil Code regarding the disposing power and the guardianship procedure with which the legislator started to provide appropriate assistance.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Within the frame of my thesis I lay special emphasis on the summary of the legal backgrounds of the medical treatment of the psychiatric patients and the forced measurements against them, within this, I also touch upon the common injustice of the basic rights and the human rights of the patients concerned, demonstrating all of them through national and international legal cases.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I investigate the circumstances that hinder the complete predominance of the rights of the psychiatric patients and I shortly touch upon the present situation of the health care of the psychiatric patients too.</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With my thesis I want to provide a deeper insight into the life of the psychiatric patients, point out that they need the same attention of the legislator and the respect of the society just like their fellow patients who got into a vulnerable position through their body illness.</w:t>
      </w:r>
    </w:p>
    <w:p>
      <w:pPr>
        <w:widowControl w:val="on"/>
        <w:pBdr/>
        <w:spacing w:before="0" w:after="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89357">
    <w:multiLevelType w:val="hybridMultilevel"/>
    <w:lvl w:ilvl="0" w:tplc="73374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89357">
    <w:abstractNumId w:val="989893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709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