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LIGETVÁRI CSENGE LUCA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Károly Sándor Áron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múltban jelen lenni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utolsó hely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otthon fogalma, egy tudatunkban megjelenő komfortérzet, amely elválaszthatatlan azoktól, akikkel ezt az érzetet megosztva, oda-vissza alapon erősíthetjük a helyhez és egymáshoz tartozás élményét. Így az otthon fogalma, nem csak a ház szinonim megfelelője, hanem annál jóval több, személyiségünk elválaszthatatlan jegye. Sorozatomban azt vizsgáltam milyen a viszonyunk ahhoz a térhez ami valamikor az otthonunk volt, de mára már egy teljesen másféle tér-élményt rendelünk hozzá. Mit vált ki belőlünk? A fotózás során célom volt visszatérni arra a helyszínre- valóságba - amelytől már fizikailag el szakadtunk, de lelkileg még nem.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20418">
    <w:multiLevelType w:val="hybridMultilevel"/>
    <w:lvl w:ilvl="0" w:tplc="77391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20418">
    <w:abstractNumId w:val="916204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356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