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GRÉTA KULCSÁR</w:t>
            </w:r>
          </w:p>
          <w:p w:rsidR="00C275A3" w:rsidRDefault="00A96AEC" w:rsidP="00C275A3">
            <w:pPr>
              <w:pStyle w:val="Hallgatokepzes"/>
            </w:pPr>
            <w:r>
              <w:t>Plastic Arts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Deli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Set-off object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kind of feelings in the sight of humans is an object that has a concealed classify role now is to break out ? What sense out of sight has become an object that resembles an ordinary everyday object, although final material or some detail from different ? What people feeling cheated out of a lack of functionality ? Same everyday objects , which in addition to live day by day , the ability to change to the extent that even a simple tool that makes it really special is that in everyday life is not. In shape evokes the same original / everyday objects , points out that these associations . But it can be more awesome views that this is a screw, which completely changes the original object.Wanting to break out from the known . Redesign , rethink wanted to say about that next , but you walk , not glorifying whose existence is almost natural to 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45312">
    <w:multiLevelType w:val="hybridMultilevel"/>
    <w:lvl w:ilvl="0" w:tplc="12422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45312">
    <w:abstractNumId w:val="86045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518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