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KOZMA PÉTER</w:t>
            </w:r>
          </w:p>
          <w:p w:rsidR="00C275A3" w:rsidRDefault="00A96AEC" w:rsidP="00C275A3">
            <w:pPr>
              <w:pStyle w:val="Hallgatokepzes"/>
            </w:pPr>
            <w:r>
              <w:t>Elektronikus ábrázolás</w:t>
            </w:r>
            <w:r>
              <w:br/>
            </w:r>
            <w:r w:rsidR="00E77B23">
              <w:t>BA,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Kaposvári 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Balvin Nándor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KE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PERFEKT!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Perfekt a tipikus dolgozó embert mutatja meg, aki a legjobbját akarja nyújtani munkájában. A kisfilm két animációs stílust, illetve egy már-már kihalóban lévő filmes műfajt vegyít, és hoz egy fedél alá a legmodernebb animációs technikák egyikével, így alkotva sajátos képi világot, illetve hangulatot.</w:t>
      </w:r>
      <w:r>
        <w:rPr>
          <w:color w:val="000000"/>
          <w:sz w:val="24"/>
          <w:szCs w:val="24"/>
        </w:rPr>
        <w:br/>
        <w:t xml:space="preserve">A Perfekt nem akar egy teljesen új műfajt alkotni az animációs filmek széles palettájára a stílusok vegyítésével, de megpróbál visszahozni valamit a régi időkből, teljesen új, modern technikákat használván.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332344">
    <w:multiLevelType w:val="hybridMultilevel"/>
    <w:lvl w:ilvl="0" w:tplc="868270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332344">
    <w:abstractNumId w:val="543323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51202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