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PÁPAI DÁNIEL</w:t>
            </w:r>
          </w:p>
          <w:p w:rsidR="00C275A3" w:rsidRDefault="00A96AEC" w:rsidP="00C275A3">
            <w:pPr>
              <w:pStyle w:val="Hallgatokepzes"/>
            </w:pPr>
            <w:r>
              <w:t>Plasztikai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Deli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CHAOS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CHAOS című alkotás négy, építészetben használt ytong faltéglából álló faragvány. Az ytong tégla anyaga többnyire természetes anyagok elegye, mint a homok, mész, cement és víz. Az előállítása során az elegybe alumínium pasztát adagolnak, hogy a mésszel beinduló kémiai reakció létrehozza az ytong légbuborékos szerkezetét, aminek a porózus minőségét és a hőszigetelő tulajdonságát köszönheti. A koncepció megszületését az anyagbeszerzés és a pontos alaprajzok elkészítése követte. Az anyagbeszerzés során kizárólag 60x20x8 centiméteresytong téglákat sikerült beszerezni, ami megmagyarázza az alkotás négy részes tagoltságát. Az téglákba vájt labirintus alaprajza megszerkesztett rácshálóra készült el, ami a labirintus szerkezetének alapos kigondolása után kivágásra és a téglák felületére való átrajzolásra került. A labirintus rendszerének kidolgozásánál fő szempont volt a betűk vonalának szoros követése, mind a belső és külső falak szerkezetében, hogy legyen az alkotásnak egyfajta dinamikája. A faragási munkálatok egyszerű favésőkkel és ráspolyokkal folytak hónapokon keresztül az agyagszerkezet gyengeségéből adódó fokozott odafigyelés és a labirintus részletessége miatt. Az 5 és 3,5 centiméter magas falak közti faragott járatok egészen 4-5 cm mélyen futnak a téglákban. A falak magasságának változásának oka az alkotás vizuális megjelenésében keresendő: a labirintus magas záró falait megfigyelve fellelhető a káosz szó angol megfelelője, ahogy felsejlik a labirintus tudatosan megalkotott rendszere körül. Az útvesztő egy teszt, egy probléma, ami annak megoldására készteti az embert. A kihívás lényege a helyes, járható út felfedezése A pont és B pont között, ám a járható út mélyen el van rejtve a mesterien megalkotott zsákutcák komplex rendszerében. Számtalan lehetőség, számtalan sarkok és kanyarok kígyózó sorában elrejtve, hogy a kihívott fél elveszítse a türelmét és feladja a küzdelmet. Az alkotás lényegében a rendszerekben lappangó káosz állandó jelenlétére és kitörésének lehetőségére reflektál. Minden kidolgozott, stabilnak tűnő rendszerben szüntelen jelen van a veszélye egy hiba miatt elszabaduló fejetlen káosznak.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69614">
    <w:multiLevelType w:val="hybridMultilevel"/>
    <w:lvl w:ilvl="0" w:tplc="76281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69614">
    <w:abstractNumId w:val="595696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850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