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DOBOKAY MÁTÉ</w:t>
            </w:r>
          </w:p>
          <w:p w:rsidR="00C275A3" w:rsidRDefault="00A96AEC" w:rsidP="00C275A3">
            <w:pPr>
              <w:pStyle w:val="Hallgatokepzes"/>
            </w:pPr>
            <w:r>
              <w:t>Fotográfia BA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Károly Sándor Áron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fotográfiának nagy szerepe volt abban, hogy a festészeti és grafikai tájábrázolás eltávolodott a természet realista megfogalmazásától. Munkámban a fotográfiai tájképet fosztottam meg ettől a tradicionális hozzáállástól.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Sorozatomban a fotográfia legnagyobb kötöttségét vetkőztem le, miszerint csak arról készíthetünk fényképet, ami a valóságban is létezik. Olyan tájképeket hoztam létre, amelyek csupán a nyersanyag adottságainak kihasználásával alakultak ki. Nem létező természeti képekből, csupán festészeti és fotográfiai hagyományokból, valamint mindenki tudatában kollektíven élő természeti elemekből, formákból építkeztem.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képek exponálás nélkül, az instant filmek kémiai eljárásával, annak megszakításával jöttek létre. Az anyagban rejlő lehetőségeket és a kreált táj tulajdonságait vizsgáltam, manuális beavatkozásokon keresztül. Egyszerű mechanizmusokkal irányítottam az előhívást, alakítottam ki a kemogramokat. (angolul chemogram)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vegyszeres kezelés közben egyenletes fény érte a „polaroidokat”, így a fény tényleges képalkotó szerepe helyett a nyersanyag és az alkotó közötti interakció befolyásolta a képek kialakulását. A fotográfia ilyen mértékű leredukálása abszolút magáról a létrehozásról, valamint a nyersanyag a médiumra való visszahatásáról szól. A képek technikai értelmezése miatt az alkotói jelenlét meghatározó, annak ellenére, hogy az így létrehozott képek az érintetlen természetet tükrözik.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48013">
    <w:multiLevelType w:val="hybridMultilevel"/>
    <w:lvl w:ilvl="0" w:tplc="41196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48013">
    <w:abstractNumId w:val="700480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859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