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 BIRÓ</w:t>
            </w:r>
          </w:p>
          <w:p w:rsidR="00C275A3" w:rsidRDefault="00A96AEC" w:rsidP="00C275A3">
            <w:pPr>
              <w:pStyle w:val="Hallgatokepzes"/>
            </w:pPr>
            <w:r>
              <w:t>Photography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 University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Dr.Mária Pecsics</w:t>
            </w:r>
          </w:p>
          <w:p w:rsidR="00DB4822" w:rsidRDefault="00DB4822" w:rsidP="00E11062">
            <w:pPr>
              <w:pStyle w:val="Konzulensek"/>
            </w:pPr>
            <w:r w:rsidRPr="00DB4822">
              <w:t>adjunct,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Proxemics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DÁVID BIRÓ - PROXEMICS 2014: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Many times in my life I have felt uncomfortable and shelterless, because I do not have an own private space. Since I live with others in a room, I can never create my personal environment. The temporary appearance of my internal world prevails until an external factor begins to encroach on it. Despite my continuous failure, I try to create a new place from time to time.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51076">
    <w:multiLevelType w:val="hybridMultilevel"/>
    <w:lvl w:ilvl="0" w:tplc="97100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51076">
    <w:abstractNumId w:val="729510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9822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