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NIKOLETT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Hagyjad a bajba!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Munkáimhoz különböző anyagokat és többféle festészeti stílust alkalmazok. A dinamika, ritmus eléréséhez az ellentétekbe kapaszkodok, célom, hogy ezek ízesülésével alkossak képet. Munkáimnál egy konzervált állapot hatására törekszem, a megőrzés, tartósítás, problémájával foglalkozok. A növekedő szerves anyag, a szilikon, műanyag, az applikált növények gyakori elemek, amiből egy ritmikus formavilágot építek, hogy azok visszaadják a természet folyton változó, mozgásban lévő mivoltát. A kollázs-elv alapján felhasznált elemek egy közös történetet szőnek, általában egy tájat, teret alkotnak, mely létrehozásához fontos kritériumom a tömör, lényegre törő megfogalmazás.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02299">
    <w:multiLevelType w:val="hybridMultilevel"/>
    <w:lvl w:ilvl="0" w:tplc="91846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02299">
    <w:abstractNumId w:val="60002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61572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