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BALÁZS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MA,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Gaál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Let it go!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apply different materials and several kinds of painting styles to my works. In order to reach dynamics and rhythm I hold on to contrasts, my goal is to create pictures combining the above mentioned features. I always endeavour to achieve a conservated state, the issues of preservation and conservation keep me occupied. The increasing organic material, silicone, plastic and applied plants are common elements, I build rhytmic forms out of them so that they reflect the ver-changing, ever-moving characteristics of nature. The elements-used according to the collage principle-tell a common story, they usually create a landscape or space for wich it is an important criterion to focus ont he brief expression.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0184">
    <w:multiLevelType w:val="hybridMultilevel"/>
    <w:lvl w:ilvl="0" w:tplc="31719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0184">
    <w:abstractNumId w:val="36330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506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