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BÉKÉSI ADRIEN</w:t>
            </w:r>
          </w:p>
          <w:p w:rsidR="00C275A3" w:rsidRDefault="00A96AEC" w:rsidP="00C275A3">
            <w:pPr>
              <w:pStyle w:val="Hallgatokepzes"/>
            </w:pPr>
            <w:r>
              <w:t>festő</w:t>
            </w:r>
            <w:r>
              <w:br/>
            </w:r>
            <w:r w:rsidR="00E77B23">
              <w:t>MA, 3.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Kiss Péter</w:t>
            </w:r>
          </w:p>
          <w:p w:rsidR="00DB4822" w:rsidRDefault="00DB4822" w:rsidP="00E11062">
            <w:pPr>
              <w:pStyle w:val="Konzulensek"/>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Civilizáció</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Festményeimmel a felgyorsult élet, rohanó képeinek egy-egy darabját ragadtam ki, ezzel szemléltetve változó világunkról alkotott gondolataim. Őseinktől, vonatkoztatva, keresem a válaszokat az emberiség kialakulásának és fejlődésének okaira, ám a képeken inkább kérdéseket teszek fel jelen korunk társadalmával kapcsolatban. Pillanatnyi létünk természete és a jövőt befolyásoló tevékenységünk jelentősége fogalmazódott meg bennem és nyert testet alkotásaim által. Korunk meghatározó kommunikációs eszköze, az audiovizuális mozgókép, ezért közismert filmek, számomra meghatározó jeleneteit emeltem ki és értelmeztem újra, ezzel utalva a képek mindennapos dömpingjére és szelekciójára, amely kiküszöbölhetetlen és létfontosságú számunkra. Vizuális érzékelésünket számos dolog befolyásolja, mivel különbözőek vagyunk és szubjektívan szemlélődünk, alkotásainkon ez kristálytisztán tükröződik. Azonban jelen esetben próbáltam realitáshoz kötni magam és tudatosan elhatárolódni személyes közegemtől, hogy kívülről, egy távoli nézőpontból homályos, ámde igaz képet fessek világunkról.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93456">
    <w:multiLevelType w:val="hybridMultilevel"/>
    <w:lvl w:ilvl="0" w:tplc="24757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93456">
    <w:abstractNumId w:val="61693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189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