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TÜNDE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Kósa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Térvariációk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Térvariációk tágabb értelemben azt a másfél-két éves alkotói ciklust öleli fel, amely során a festés anyagának hangsúlyozásától eljutottam az anyagon túlra mutató, önmagában és önmagáért létező képi valóság feltárásáig; szűkebb értelemben pedig azt a festménysorozatot jelöli, amelynek két legfontosabb darabja a Térvariáció rózsaszínnel és fehérrel I., illetve a Térvariáció rózsaszínnel és fehérrel II. E két kiemelt alkotás annak a festészeti programnak a csúcsműve, amelynek keretén belül az anyag, forma és tartalom egységének vizuális megvalósítása volt a legfőbb célom.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45756">
    <w:multiLevelType w:val="hybridMultilevel"/>
    <w:lvl w:ilvl="0" w:tplc="40748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45756">
    <w:abstractNumId w:val="17545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394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