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SZÁSZ</w:t>
            </w:r>
          </w:p>
          <w:p w:rsidR="00C275A3" w:rsidRDefault="00A96AEC" w:rsidP="00C275A3">
            <w:pPr>
              <w:pStyle w:val="Hallgatokepzes"/>
            </w:pPr>
            <w:r>
              <w:t>Painting Artist</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Kósa</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Variations for Space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 broader sense, Variations for Space covers a one and a half, two-year creative program when I got from emphasizing the material of painting to the exploration of the self-existent and “existing for itself” pictorial reality. In a narrower sense, it refers to a series of paintings whose two most important pieces are Variations for Space In Pink And White I, and Variations for Space In Pink And White II. These two works are the most significant results of a painting process whose main purpose was the visual representation of the unity of material, form, and content.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71149">
    <w:multiLevelType w:val="hybridMultilevel"/>
    <w:lvl w:ilvl="0" w:tplc="80502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71149">
    <w:abstractNumId w:val="65071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5166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