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PÓLYA ZSOMBOR</w:t>
            </w:r>
          </w:p>
          <w:p w:rsidR="00C275A3" w:rsidRDefault="00A96AEC" w:rsidP="00C275A3">
            <w:pPr>
              <w:pStyle w:val="Hallgatokepzes"/>
            </w:pPr>
            <w:r>
              <w:t>Intermédia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Szegedy-Maszák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Tértelenítés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sorozat technikai illetve gondolati alakulását szeretném bemutatni a következőekben. A technika és a gondolat összefügg, az egyik a hat a másikra, egymásból építkeznek. Kronológiailag fogok haladni, hogy érzékeltethessem a sorozat létrejöttét. Három meghatározó része van a sorozat alakulásának. Az előzmény két fő alkotó eleme, a technika felismerése és a múzeumi tér fotózása. Ezt követi a képek pontos megalkotása, végül pedig a képek válogatásának módszere. Alapötletem a múzeumi tér megszüntetése volt, melyet csak és kizárólag a fotó technika által, képszerkesztő programok nélkül szerettem volna elérni, vagyis a képek nem retusálással készültek. (természetesen a fehéregyensúly, kontraszt állítva van).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04927">
    <w:multiLevelType w:val="hybridMultilevel"/>
    <w:lvl w:ilvl="0" w:tplc="27407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04927">
    <w:abstractNumId w:val="847049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42905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