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ZSOMBOR PÓLYA</w:t>
            </w:r>
          </w:p>
          <w:p w:rsidR="00C275A3" w:rsidRDefault="00A96AEC" w:rsidP="00C275A3">
            <w:pPr>
              <w:pStyle w:val="Hallgatokepzes"/>
            </w:pPr>
            <w:r>
              <w:t>Intermedia</w:t>
            </w:r>
            <w:r>
              <w:br/>
            </w:r>
            <w:r w:rsidR="00E77B23">
              <w:t>MA, 9.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Szegedy-Maszák</w:t>
            </w:r>
          </w:p>
          <w:p w:rsidR="00DB4822" w:rsidRDefault="00DB4822" w:rsidP="00E11062">
            <w:pPr>
              <w:pStyle w:val="Konzulensek"/>
            </w:pPr>
            <w:r w:rsidRPr="00DB4822">
              <w:t>professor,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Dissolving Space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I'd like to introduce the technical and conceptual set of the series. Technique and concept cohere, one affects the other, they grow from each other. I will go on chronologically to let you have a feeling how the series was made. The on go of the series has 3 determing parts. The two main elements of the antecedent, the realization of the technique and photographing the space of the museum. Followed by the precise creation of the pictures and finally the method of selecting the pictures. My main idea was to dissolve the space of the museum, which I wanted to achieve only with photography technique and without use of any image editing program, which means that I didn't retouch the pictures. (But I have of course adjusted white balance and contrast).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084396">
    <w:multiLevelType w:val="hybridMultilevel"/>
    <w:lvl w:ilvl="0" w:tplc="312099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084396">
    <w:abstractNumId w:val="790843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51200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