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MISZTARKA ESZTER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Felsmann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Borcímke/Kvassay pincészet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bort alkotó két rokon szőlő a Cabernet Franc és a Cabernet Sauvignon a villányi Remete-dűlőn termett. A beszédes névre, a remete lét magányosságára, elvonultságára kívántam utalni, mikor központi ikonnak választottam a barlang motívumát, melyet ötvöztem a kezdet és a vég szimbólumaként is ismert Omega jellel. E két jel egymást erősítve utal az elhivatottságra, a magányában céltudatos termelésre és a szőlő kálváriájára a kezdettől a beteljesülő végig, a borig. A címke másik fő motívuma a bor megfigyeléséből fakad: a felszolgált pohár ajkára, ha igazán testes vörösborról van szó, kiül egy úgynevezett gliceringyűrű, mely megkoronázza a bort magát. Tervem tehát ezen az ezüst átmeneten alapul, utalva a benne rejlő bor kvalitására.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10739">
    <w:multiLevelType w:val="hybridMultilevel"/>
    <w:lvl w:ilvl="0" w:tplc="46460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10739">
    <w:abstractNumId w:val="40710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863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