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MISZTARKA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Felsmann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Wine label / Kvassay winery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two kinds of grape, Cabernet Franc and Cabernet Sauvignon, that constitute this wine are grown in Villány, Remete-dűlő (remete - hermit, dűlő - hillside). When choosing the cave-motif as the central icon of the design, I was trying to unfold the implication of this telling place-name, namely: the solace of a hermit. Then, this motif has been mixed with the Omega-sign, commonly known as the symbol of the beginning and end of all things. Another central motif of the label derives from a good observation of the wine itself: when serving genuine red wine, a so called glicerine-ring appears on the rim of the glass, creating a crown on the wine. Thus, my plan was based on this silver transition, referring to the high qualities of this wine.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74872">
    <w:multiLevelType w:val="hybridMultilevel"/>
    <w:lvl w:ilvl="0" w:tplc="59513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74872">
    <w:abstractNumId w:val="98074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654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