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GERGŐ TAMÁS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Kőnig Frigyes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László koponya és arcrekonstrukciója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nyarán az önkéntesek egyikeként kapcsolódtam be az egyetem Művészeti Anatómia, Rajz- és Geometria Tanszék Szent László koponya és arcrekonstrukciós projektjébe. Szeptember végén lettem kész kilenc rajzzal, melyek a rekonstruált koponyát, valamint arcot ábrázolják arcszőrzettel, valamint anélkül. Fázisonként három nézetből.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évvel a projekt befejezése után szeptemberben úgy döntötem, hogy elkészítem Szent László arcának három dimenziós modelljét, magam számára bizonyítva azt, hogy anatómiailag helyes rajzokból rekonstruálni lehet a fejet térben.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háromdimenziós rekonstrukció létrehozásakor, csakúgy mint a rajzok esetében törekedtem az etikai szempontból megfelelő élethű megjelenítésre, a koponyaereklye alapján nagy valószínűséggel meghatározható részletekből. Kerültem az olyan a dolgok ábrázolását amelyekre nincs információ. Ezen részletek megjelenítése szakmailag vállalható módon ugyanis nem lehetséges, mint a bőr mimikai ráncai, textúrája, színe, testsúly, haj, szakáll, bajuszviselet, valamint ebből az okból a tekintett sem jelenítettem meg és, így a hangsúly a benyomáson, az arc karakterén van. Nem terelődik el a figyelem a részletek felé, melyek félrevezetőek lehetnek és csak távolabb vinnének minket az igazságtól.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2013. december elején készült el a számítógépes animáció, ezzel fejezve be kitűzött célomat. Nem sokkal később a projektet beadtam a Barcsay-pályázatra, melyet a zsűri beválogatott. A kiállításmegnyitón ünnepélyes keretek közt vehettem át érte a Barcsay-díjat.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01928">
    <w:multiLevelType w:val="hybridMultilevel"/>
    <w:lvl w:ilvl="0" w:tplc="52387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01928">
    <w:abstractNumId w:val="62901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743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