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LIPTÁK ÁGNES</w:t>
            </w:r>
          </w:p>
          <w:p w:rsidR="00C275A3" w:rsidRDefault="00A96AEC" w:rsidP="00C275A3">
            <w:pPr>
              <w:pStyle w:val="Hallgatokepzes"/>
            </w:pPr>
            <w:r>
              <w:t>Képgrafika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Visszatérő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Visszatérő című munkám egy visszatérő álmom helyszínét dolgozza fel, és magát az ismétlődés fogalmát. A valóság többszörös leképezésének elve szerinti megfigyelés, és többek között párhuzamba vonás a Bibliával. Továbbá a dolgozatomban foglalkozom a térrel, a fénnyel, a kint és a bent érzékelésével, az átjárhatósággal, a várossal, az építészettel, a csenddel és a dimetiltriptaminnal. Ez a munkám egy választópont; összegzés és előrevetítés. Mind formailag, mind tartalmilag. Szakdolgozatom témája sokban kapcsolódik a dolgozat témájához. Olyan makett létrehozására törekedtem, amely térélményt nyújt, egyben térgrafikaként is értelmezhető. Minimalista megfogalmazásával próbáltam a mondanivalóra helyezni a hangsúlyt. Jelen esetben a mondanivaló megegyezhet a spontán, szubjektív érzékeléssel.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663389">
    <w:multiLevelType w:val="hybridMultilevel"/>
    <w:lvl w:ilvl="0" w:tplc="72302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663389">
    <w:abstractNumId w:val="21663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2609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