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 JÓZSEF</w:t>
            </w:r>
          </w:p>
          <w:p w:rsidR="00C275A3" w:rsidRDefault="00A96AEC" w:rsidP="00C275A3">
            <w:pPr>
              <w:pStyle w:val="Hallgatokepzes"/>
            </w:pPr>
            <w:r>
              <w:t>Intermédia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Sugár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Pattern paintings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Képzőművészeti Egyetem – OMDK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Sós József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„Pattern Paintings”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M.K.E. Intermédia szakának első évfolyamos hallgatói a Műtárgykészítés óra keretében hosszú éveken át ugyanazt a feladatot kapták (más teendők mellett), nevezetesen egy „gyűjtést” kellett végezniük. Én 2011-ben még Sugár János Műtárgykészítés órájára jártam, és megkaptam a fent leírt feladatot. Ennek a feladatnak az volt a lényege, hogy egy a diák által kitalált koncepció mentén, egy rendező elv keretében bármilyen dolognak a gyűjtésébe kellett fogni.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Véletlenül bukkantam egy Jean Fautrier festmény reprodukciójára, amelynek absztrakt formai elemei, színvilága kísértetiesen hasonlított egy fényképre, amely szívderítő módon Dzsabbát, a hutot ábrázolta, és a Csillagok háborúja emlék-univerzumából származik. Nem sokkal később láttam egy Jean Dubuffet képet, amely pedig hasonló módon C3PO-ot, az arany színű androidot (szintén a Star Wars-ból) idézheti fel a mai néző számára. Ezek a hasonlóságok sajátos lelki dimenzióval, és szellemi aurával töltődtek meg. Akinek csak megmutattam a hasonlóságokat, általában humorosnak, és megdöbbentőnek találta, így a tanárom, Sugár János is. Mindazonáltal egy festő-toposz egy képét egy teljesen profán, és kísértetiesen hasonlító képpel együtt látva létrejöhetett az a katarzis, melyet gyűjtésem darabjai váltanak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Yale egyetem professzora és a kritikusként tevékenykedő David Joselit 2012-ben vonta be a kortárs művészetről és kultúráról alkotott diskurzusba „After Art” – (A művészet után) c. esszéjét. Könyve szerint egy drámai helyzetbe került manapság a művészet és a képek létrehozásának egyéb területeiből álló vizuális kultúra. Szerinte a képzőművészet és az építészet a Google korában radikális változást szenvedett el. Manapság a képeket olcsón végtelen számban reprodukálhatjuk a kibertérben, sőt, bárki manipulálhatja őket, mind a színt, mind a formát végtelen számban módosíthatjuk. A kultúrák teljes keveredése, cseréje figyelhető meg a globális kommunikációban. A művészek, és az építészek is a hálózatban működnek, miközben amit ábrázolnak, az gyakran maga a hálózat. Ha létrejönnek is fizikai formák, azoknak képi elterjesztése a fontos, vagy legalábbis azokat lehet a leghatékonyabban hírül adni a hálózatok és maguk a formák mintázatait felhasználva. A művészek ma újraformálják a már létező képeket, tapasztalatokat. A képek ma a globális hálózatok mintái és elemei.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70570">
    <w:multiLevelType w:val="hybridMultilevel"/>
    <w:lvl w:ilvl="0" w:tplc="74519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70570">
    <w:abstractNumId w:val="94170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743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