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ZILAHI ANNA</w:t>
            </w:r>
          </w:p>
          <w:p w:rsidR="00C275A3" w:rsidRDefault="00A96AEC" w:rsidP="00C275A3">
            <w:pPr>
              <w:pStyle w:val="Hallgatokepzes"/>
            </w:pPr>
            <w:r>
              <w:t>Intermédia-művész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Szegedy-Maszák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Testtelen tánc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Testtelen tánc egy versvideó-sorozat, amelynek keretében külföldiek olvasnak fel magyar verseket. Az elnevezés Weöres Sándor szorosan kapcsolódó Vers című írásából származik és a szavak értelmét figyelmen kívül hagyó, a nyelv puszta hangzásából adódó dallamra reflektál.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Mindig kíváncsi voltam, hogy hangzik a magyar nyelv kívülről. Néhányszor meg is kérdeztem a nemzetközi ismerőseimet, milyennek találják. Általában azt a választ kaptam, hogy erre a kérdésre nem lehet válaszolni, illetve “hibridnek" tűnik, nehezen felismerhető, nem hasonlít semmihez, izolált.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2013 augusztusától kezdve tíz hónapon keresztül Párizsban éltem, szerettem volna, ha nyoma marad ennek az időszaknak. Ezért úgy döntöttem, megfordítom a kérdést: azzal, hogy felkértem külföldieket a magyar versek felolvasására, megpróbáltam közelebb vinni hozzájuk a nyelvet és egy kicsit a magyar irodalmat is. Ezzel elrugaszkodtam a weöresi alapgondolattól, hiszen a szereplőválogatás során nem állítottam feltételül a magyar nyelvnek és hangzásának ismeretét.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Ellenkezőleg: olyan személyeket kértem fel, akik biztosan nem tudnak magyarul, így a videók még inkább tükrözhetik azt a multikulturális gazdagságot, ami Párizsban körülvett. Helyszínül a szereplők otthonát, kedvenc helyeit igyekeztem választani, mert egyrészt így könnyebbnek bizonyult számukra a szöveggel való azonosulás és mert a kivágások sokat elárulhatnak a szereplőkről kulturális hátteréről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felkért személyek a videók során saját hangzókészletükkel próbálják meg előadni a szövegeket. Több verzió is készült minden versből, a felvételsorozat elején a tartalom ismerete nélküli első találkozást rögzítettem, később elmagyaráztam a tartalmat és az összetartozó gondolati egységeket. Az online közzétett videók a végső felvételek egyikei, ahol az előadók már ismerik a versek gondolatvilágát. A projekt legvégén felolvastam az előadóknak a szövegeiket magyarul.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videók online közzétételét és megosztását is a projekt részeként kezeltem, mert az interkulturális gesztus fontos eleme a kísérletnek, ennek kiváló médiumai az online platformok. Létrehoztam egy vimeo-, egy Facebook-, és egy tumblr-oldalt, ahol a videókat, és a felvételek során engem ért tapasztalatokat, történeteket osztottam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00252">
    <w:multiLevelType w:val="hybridMultilevel"/>
    <w:lvl w:ilvl="0" w:tplc="63968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00252">
    <w:abstractNumId w:val="25200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541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