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PÖSTYÉNI RÉKA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Jog- és Államtudományi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Belovics Ervin</w:t>
            </w:r>
          </w:p>
          <w:p w:rsidR="00DB4822" w:rsidRDefault="00DB4822" w:rsidP="00E11062">
            <w:pPr>
              <w:pStyle w:val="Konzulensek"/>
            </w:pPr>
            <w:r w:rsidRPr="00DB4822">
              <w:t>egyetmi tanár,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Létezhet tolerancia a harmadik után? - az erőszakos többszörös visszaesők helyzete büntetéskiszabási és végrehajtási szempontból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 egy komplex kép alkotása volt az erőszakos többszörös visszaesői kategóriáról. Fontosnak tartottam az alapoktól indulni, mivel az erőszakos többszörös visszaesők fogalmának bevezetése a büntető anyagi jogban igen sokat váratott magára. Éppen ezért a dolgozatom eleje az erőszakos többszörös visszaesők fogalmának kialakulását és a rájuk, valamint a kategória bevezetése előtti, a megrögzött bűntettesekre, valamint a különösen veszélyes visszaesőkre vonatkozó büntetési elvek fejlődését részletezi.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hatályos elméleti tételek kifejtése után a dolgozatban a saját vizsgálatom ismertetésével a gyakorlat síkján is bemutatom milyen hátterű emberek tartoznak ebbe a homogén elkövetői kategóriába. A vizsgálatot a Budapesti Fegyház és Börtönben folytattam le 21 erőszakos többszörös visszaeső körében. A személyes interjúk során az volt a célom, hogy feltárjam, milyen körülmények vezethettek az erőszakos többszörös visszaesővé váláshoz, ezért kitértem a megkérdezettek családi körülményeinek, iskolai végzettségének, az intézetbe való bekerülésük előtti munkakörülményeiknek, alkohol- és drogfogyasztási szokásaiknak, valamint az elkövetett bűncselekmények jellemzőinek feltárására. Összehasonlításokat végeztem továbbá egy korábbi kutatással, melyet még a kategória bevezetése előtt készítettek erőszakos visszaesők körében.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erőszakos többszörös visszaesővé válás lehetséges okainak vizsgálata után áttértem a büntetés-végrehajtás rájuk vonatkozó tényezőinek bemutatására és az erőszakos többszörös visszaesők bv. intézetbeli helyzetének vizsgálatára. A legnagyobb problémát véleményem szerint az okozza, hogy ez erőszakos többszörös visszaesők még mindig nincsenek kellően megkülönböztetve az intézetekben, így a megfelelő kezelési módok - melyeket dolgozatomban ismertetek - sokkal nehezebben vagy egyáltalán nem alkalmazhatóak velük szemben. Probléma továbbá az is, hogy a törvényi szabályozás több enyhítési lehetőségből is kizárja az elkövetőknek ezen csoportját, így elesnek ezzel az ösztönzéstől, mint kezelési lehetőségtől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kategória megfelelő bánásmódban való részesülésének jövőjét abban látom, hogy az európai szintű követelményeket is szem előtt tartva az új büntetés-végrehajtási törvény januári hatályba lépésével egy, a reintegrációt és az egyéniesítést célzó büntetés-végrehajtási rendszer irányába fejlődünk, ahol az erőszakos többszörös visszaesők megfelelő kezelésben részesülésének is helye kell, hogy legyen.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481294">
    <w:multiLevelType w:val="hybridMultilevel"/>
    <w:lvl w:ilvl="0" w:tplc="476605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481294">
    <w:abstractNumId w:val="8148129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32581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