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BECK NÁNDOR ISTVÁN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Belovics Ervin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Közvélemény hatása a büntető igazságszolgáltatásra - különös tekintettel a Cozma-ügyre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Bizonyára mindannyian emlékszünk az elmúlt évtized nagy nyilvánosságot kapott, közérdeklődésre számot tartó ügyeire, mint az Olaszliszkai emberölés, a Cozma-ügy, ill. a pécsi, 2012-ben, aljas indokból elkövetett emberölés. Felmerül a kérdés azonban, hogy valós információkkal látott el bennünket a média a történtekkel kapcsolatban, hiteles beszámolót kaptunk? Amennyiben nem, van-e valami jogkövetkezménye, hogy a média oknyomozó tudósításai a megkívánt gyors, hiteles, pontos tájékoztatással ellentétes, nem helyénvaló adatokat közöltek?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Alapfelvetésem, hogy a bíróságok komoly kihívásokkal néznek szembe, az évtizedek óta megvalósuló nyilvános tárgyalások a jelenkori tömegszórakoztató, szenzációhajhász média érdeklődésének középpontjába kerültek. Ez az oka annak, hogy a valós bűnügyi helyzettel ellentétben nagyrészt élet elleni bűncselekményekről tudósít, gyakran már az elkövetés után pár órával. Mire egy ügy bírósági szakaszba jut, sok esetben a vádlottak bűnössége adottnak tekintett, az ártatlanság vélelme a legcsekélyebb mértékben sem érvényesül. A jelenség leginkább szemléletes példája a Cozma-ügy, melynek nyomozati szakában fikciós dokumentumfilm készült, megjelenítve a Veszprémben történteket, illetve bemutatva a különböző nyilatkozatokat az ügyészségi, bírósági vezetők részéről. Vizsgálódásom központi kérdése, hogy az elfogult légkör gyakorol-e hatást a bíróságokra, megjelenik-e a közvélemény hatása a közérdeklődésre számot tartó ügyekben született határozatokban, ill. elutasítandó-e a bírói gyakorlat, mely a közfelháborodást nyomatékosan súlyosító körülményként értékeli. A válasz az ügyek tüzetes vizsgálatát követően adható, dolgozatom erre tett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56085">
    <w:multiLevelType w:val="hybridMultilevel"/>
    <w:lvl w:ilvl="0" w:tplc="53204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56085">
    <w:abstractNumId w:val="33956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976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