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GYULAY DÁNIEL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Segítségnyújtás elmulasztása vízből mentés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vízből mentést végző személyekre vonatkozó segítségnyújtási kötelezettség feltételrendszerét és lényeges tartalmát igyekszem meghatározni. Ehhez igazodóan a segítségnyújtási kötelezettség elmulasztásának e körben releváns minősítési kérdéseit vizsgálom.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2 nagy témára tagolódik. Először mindenkire vonatkozóan elemzem a segítségnyújtás elmulasztásának dogmatikáját, mely felvezeti és biztos alapot ad a következő egységnek. A második kiemelt fejezet a vízből mentést végzőkre vonatkozó segítségnyújtási kötelezettséget illusztrálja. Ebben, kutatásom és vízimentő gyakorlatom segítségével bemutatom a téma magyarországi jelentőségét, illetve - ismereteim szerint - az országban először meghatározom és minősítem a laikusokra, a képzett civil vízimentőkre, a hajón tartózkodó személyekre, valamint a vízi rendészetre vonatkozó segítségnyújtási kötelezettséget.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Legfőbb következtetésként azt kell megállapítanom, hogy a vízimentés egy kifejezetten szabályozatlan szakág Magyarországon, annak ellenére, hogy a mentőőrök évente több millió ember életéért felelősek. Ezen a helyzeten egy jól kidolgozott büntetőjogi, szakigazgatási, de alapvetően a segítségnyújtási kötelezettség tartalmát meghatározó szabályozással lehetne javítani. Az imént felvetett problémát a dolgozatomban részletesen kifejtem, és ezért úgy vélem, hogy a tanulmányt alapként lehetne alkalmazni egy vízimentést teljes körűen meghatározó jogszabály kidolgozására.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567378">
    <w:multiLevelType w:val="hybridMultilevel"/>
    <w:lvl w:ilvl="0" w:tplc="75519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567378">
    <w:abstractNumId w:val="815673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117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