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LIKTOR ZOLTÁN ATTILA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Andrási Dorottya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nemesi vármegye a magyar rendi alkotmányosság tükrében - Tekintettel Werbőczy jogforrástanára, és az általa írásbafoglalt Szent Korona eszmére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keretében az önállóság és az alkotmányosság zálogaként szolgáló nemesi vármegye hatalommegosztásban vitt szerepét elemzem, minek során többek között arra keresem a választ, hogy az alkotmányról alkotott magyar felfogás milyen állam- és hatalomberendezkedést tett kívánatossá, továbbá, hogy mindezek fényében mégis miféle szerep jutott a nemesi vármegyének? Természetesen ehhez, mintegy előkérdésként meg kell vizsgálnunk azt is, hogy melyek voltak azok a közjogi törvények, amelyek e sajátlagos magyar felfogás elméleti és gyakorlati biztosítékát adták. Dolgozatban többek között e kérdésekre keresem a válaszokat. Az alkotmányosság megőrzésének garanciarendszerét, valamint a Szent Korona-eszmét elsősorban Werbőczy István Hármaskönyvének elemzésével kívánom szemléltetni. Amíg Európa egyes részein az abszolút királyok egyeduralma ólomsúlyként nehezedhetett alattvalóik vállára, addig a magyar nemzet az alkotmány védelme alatt azt távol tarthatta magától. Olyan alkotmány, amely megőrizte a nemzetet a hosszú századok során, az alkotmány, amely nem engedte a királyi zsarnokságot elhatalmasodni, korlátok közé szorítván azt. Méghozzá erős közjogi és magánjogi korlátok közé, amelyet a királyok önkénye időnként megbonthatott ugyan, de azt véglegesen eltörölni soha nem tudta, és mindebben a nemesi vármegyének kulcsszerepe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95875">
    <w:multiLevelType w:val="hybridMultilevel"/>
    <w:lvl w:ilvl="0" w:tplc="852087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95875">
    <w:abstractNumId w:val="782958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159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