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ATTILA LIKTOR</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Dorottya Andrási </w:t>
            </w:r>
          </w:p>
          <w:p w:rsidR="00DB4822" w:rsidRDefault="00DB4822" w:rsidP="00E11062">
            <w:pPr>
              <w:pStyle w:val="Konzulensek"/>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Noble County's Image as it appeared in the Constitutional Tradition - With a view to the Idea of the Sacred Crown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intended to analyse the Hungarian county system’s role in the separation of powers, for in my view this phenomenon, the so-called Hungarian noble county was the basic pillar of the Hungarian freedom and independence as well as the country’s constitutional tradition. In my analysis I scrutinize the Hungarian mind of the constitutional tradition and I ask which form of governance would suit best this aforementioned way of thought, and what is the county’s role in it? Quite naturally my said purpose presupposes the examination of Hungarian public law as well as those of the theoretical and pragmatic guarantees thereof. I intend to present this latter system of constitutional guarantees by analysing the so-called idea of the Sacred Crown and István Werbőczy’s Tripartitum. While in certain regions of Europe the rule of absolute monarchs placed heavy burdens on their subjects’ shoulders, in Hungary the nation, under the protection of their constitution kept these burdens far away. Such a constitution that preserved the nation throughout the centuries, a constitution which effectively limited tyranny, preventing it from prevailing. Although the arbitrary rule of some kings could from time-to-time disrupt the emergence of these strong legal limits, yet it could never annul them altogether; and what is more important from our point of view, that in this phenomenon the Hungarian county system had a vital share.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33216">
    <w:multiLevelType w:val="hybridMultilevel"/>
    <w:lvl w:ilvl="0" w:tplc="50326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33216">
    <w:abstractNumId w:val="612332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240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