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BÉKÉSI NIKOLETT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Sabjanics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nemzetbiztonsági szolgálatok kontrollmechanizmusai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nemzetbiztonsági szolgálatok által végzett tevékenységeket sokszor előítéletekkel terhelten szemlélik a témával foglalkozók, ezáltal a fennálló jogi problémákat is csupán részben közelítik meg. Dolgozatomat ebből kifolyólag a szakmabeliek álláspontjára alapozva készítettem el, illetve a tiszta törvényértelmezésre hagyatkoztam.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elemét képezi a nemzetbiztonsági szolgálatok tevékenysége fölötti kontrollrendszer, melyet az előzetes engedélyezés, az utólagos ellenőrzés és a lehetséges jogorvoslati utak alapján tekintek végig. Kiemelt figyelmet szentelve a szolgálatok által lefolytatott nemzetbiztonsági ellenőrzés és titkos információgyűjtés aktuális kihívásainak. A témakör sajátossága miatt, tapasztalataim alapján a leghatékonyabb kutatási módszert az interjú készítése jelentette. Ennek során vált világossá a számomra a téma civil-szakértőinek aránytévesztése, a jogértelmezés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 keresek többek között a titkos információgyűjtés engedélyezése folytán felmerülő kérdésekre, kifejtve a rendőrség részeként létrejött terrorizmust elhárító szervre kiterjesztett hatáskörrel kapcsolatos fenntartásaimat.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utólagos ellenőrzés korlátozottságának feloldására nemzetközi mintákat hozok példaként, körüljárva a parlamenti szakbizottság intézményének, valamint egy a miniszter mellé telepített független testület létrehozásának alternatíváját. Ezáltal is sugallva a szükségességét a külső kontrollrendszerünk megfelelő formálásának.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a dolgozatom utolsó részében rávilágítok a jelenlegi jogorvoslati rendszer problémás voltára, megválaszolva annak a kérdését, hogy egy speciális bírói testület felállításának opciója mennyiben mozdítaná előre a hatékonyságot. Mi a célravezetőbb: egy speciális bírói fórumrendszer kiépítése, vagy kellő garanciával alátámasztva, meghagyni közigazgatási kereteken belül az ellenőrzési rendszerünket?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51257">
    <w:multiLevelType w:val="hybridMultilevel"/>
    <w:lvl w:ilvl="0" w:tplc="23852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51257">
    <w:abstractNumId w:val="76551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483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