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TÁRNOK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Gyeney Laura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Kisebbségvédelem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egyfelől annak bemutatása, jelenleg milyen eszközök állnak rendelkezésre az Európai Unió jogában az őshonos nemzeti kisebbségek védelmére, másfelől a kisebbségvédelmi tárgyú jogalkotási javaslatok ismertetése e körben, amely jól tükrözi a jövőbeli kilátásokat ezen fontos, de a tagállamok számára igen érzékeny területen. Vizsgálódásaim körében kiemelt figyelmet szentelek a nyelvhasználati jogok kérdéskörének, ezen belül is a szlovákiai nyelvhasználati jogok bemutatásának, kifejezetten a szlovákiai magyar közösség szemszögéből.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abból a hipotézisből indul ki, miszerint a nemzeti kisebbségek védelme ugyan évtizedeken keresztül nem tartozott – és sokak szerint ma sem tartozik – expressis verbis az uniós jog hatálya alá, mégis léteznek olyan uniós jogintézmények, amelyek akár közvetlenül, akár közvetve, de igenis kihatással vannak a nemzeti kisebbségek jogaira, így fel is hívhatók azok védelme körében. A kutatás elsősorban az Európai Unió jogára és intézményeire fókuszál, egyéb nemzetközi dokumentumok csak érintőlegesen, egy adott kérdés vizsgálata kapcsán kerülnek említésre, ez esetben is a teljesség igénye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részletesen ismertetem a szlovákiai nyelvi jogok helyzetét, melyből nyilvánvalóvá válnak a nyelvhasználati jogi környezet hiányosságai és buktatói, a szlovák nyelvtörvények abszurditásai. A párkányi TV ügyének ismertetésén keresztül mutatom be, milyen lehetőségek merülhetnek fel a szlovák szabályozás európai bírói fórumok általi felülvizsgálata körében. A dolgozatban, mintegy a szűk vizsgálati témához kapcsolódó kérdésként merül fel, hogy az Európa Tanács kisebbségeket érintő dokumentumai vajon az uniós jog hatálya alá vonhatók-e, továbbá mennyiben lehet élesen elhatárolni az őshonos nemzeti kisebbségeket a bevándorló kisebbségektől, végül, hogy mit tehet Magyarország és a szlovákiai magyar közösség a kisebbségek hatékonyabb védelme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konklúziójául a következő megállapítások szolgálnak, így egyfelől, hogy ugyan rendelkezésre állnak a kisebbségek védelme érdekében felhívható uniós jogi eszközök, azonban ezek hatékonysága nagyban függ az Európai Unió Bíróságának jövőbeli jogértelmezési gyakorlatától. Másfelől, épp a fentiek okán, minden lehetőséget meg kell ragadni a kisebbségek jogait közvetetten érintő szabályozások jogi fórumok előtti felhívására a nemzeti közösségek védelme érdekében, mindemellett pedig törekedni kell egy átfogó kisebbségvédelmi kódex megalkotására.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13644">
    <w:multiLevelType w:val="hybridMultilevel"/>
    <w:lvl w:ilvl="0" w:tplc="23758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13644">
    <w:abstractNumId w:val="77713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075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