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GELENCSÉR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Harsági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"Tények és tévhitek" - avagy a jogi tények megjelenése, valamint azok megállapításának individuális- és jog által megszabott korlátai a polgári peres 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pályaműben igen összetett feladatra kívánunk vállalkozni, célként megjelölve a bírói tényállás-megállapítási folyamat összefüggéseinek feltárását a polgári peres eljárásban. A tényállás megállapítása a polgári per kiemelten fontos szakasza, sokak szerint egyben a legszebb bírói feladat. Más oldalról szemlélve kevés olyan perbeli mozzanat van, amely ehhez hasonló komplex jelenségként írható le, s ezzel együtt (vagy talán éppen ebből kifolyólag) ennyi buktatót rejtene magában. Mi sem bizonyítja ezt jobban, mint a Kúria által nemrégiben elvégzett joggyakorlat elemzés az egyes hatályon kívül helyezési okokról. A kutatások során kiderült, hogy a hatályon kívül helyezett döntések jelentős részét a tényállás helytelen megállapítása indokolta. Az értekezésben igyekeztünk rámutatni, hogy a jelen folyamat több elemből, így a személy, a tény és a jog sajátos egymásra hatásából tevődik össze. Talán éppen ez az összetettség az, ami oly nehézzé teszi a történések helyes feltárását, s ugyanakkor teszi nem kevésbé érdekessé a jelen téma boncolgatását. A probléma összetettsége szolgálhat magyarázatul az eljárásjogi kódexek jellemzően parttalan megfogalmazására is. Ennek behatárolására kísérletet 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kérdéskör sokszor sokféle irányú gondolkodásra késztette a perjogtudomány legnagyobb egyéniségeit, nem kevésbé a jogfilozófia neves képviselőit. Értekezésünkben mindvégig törekedtünk a releváns jogirodalom holisztikus szempontból történő áttekintésére, az egyes álláspontok láttatására, fogalmi zavarok tisztázására, esetleges szintézisek megteremtésére. A tanulmányban a megismerés általános jellemzőiből indultunk ki, majd megkíséreltük leírni a tényállás-megállapítási folyamatot, rámutatva elsősorban annak komplexitására, statikus természetére. A pályamunka első fejezetének leghangsúlyosabb részét a perbeli tények és azok relevanciájának megvizsgálása adja, végül ama közeg vizsgálata, amelyen keresztül az eljáró bíró szembesül a releváns tényekkel. A második fejezet a tények megítélésére koncentrál, amely már tudatos szubjektív megnyilvánulásként értékelhető. A dinamikus jelleget megragadva itt mutatjuk be azon jellemzőket, amelyek a megítélés lehetőségét ténylegesen befolyásolhatják.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tekinthetjük lezártnak vizsgálódásunkat. Az értekezésben mindvégig törekedtünk egy átlátható, követhető összefüggésekkel leírt rendszer körvonalainak megrajzolására, ugyanakkor tartózkodtunk pragmatikus javaslatok hangoztatásától.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14838">
    <w:multiLevelType w:val="hybridMultilevel"/>
    <w:lvl w:ilvl="0" w:tplc="81560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14838">
    <w:abstractNumId w:val="36614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184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