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KRAJECZ LAURA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Kártyás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munkáltató nem vagyoni kártérítési felelőssége, különös tekintettel a hozzátartozói igényekre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„Mit ér az embernek, ha az egész világot megnyeri, lelke azonban kárt szenved?”(Mk 8,36)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vállalkozom, hogy a nem vagyoni kártérítés bírói gyakorlatát összegezve, illetve elemezve kísérletet tegyek arra, hogy bemutassam a sérelemdíj várható hatását a munkáltató kártérítési felelősségére. Mindvégig nagy hangsúlyt fektettem arra, hogy a mintegy két évtized bírói gyakorlatának iránymutató rendelkezéseit rendszerbe foglaljam és értékeljem. Erre mindenek előtt azért volt szükség, mert az új Ptk. által bevezetett sérelemdíj intézményét a munkáltató kártérítési felelőssége körében is alkalmazni kell.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személyhez fűződő jogok sérelmének helyrehozhatatlanságát, pénzbeli egyenértékének hiányát a hozzátartozói igények bemutatásával kívántam szemléltetni, mely bizonyítékául szolgál a bírói mérlegelés pótolhatatlanságára. A jogsértő magatartás és a hátrány közötti oksági kapcsolat megvalósulásának feltétele, hogy a hozzátartozót közvetett módon érintő negatív hatásokat valamilyen formában igazolni kell. A bíróságok e körben azt vizsgálják, hogy a nem vagyoni kártérítés iránti igényt megalapozó káresemény milyen változásokat idézett elő a család funkcióinak 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bírói gyakorlatban hosszú idő óta fennálló elvként jelenik meg az, hogy a nem vagyoni kártérítés iránti igényt a gyász, a fájdalom önmagában nem alapozza meg. A sérelemdíj Ptk.-ban lefektetett feltételrendszerét elemezve álláspontom szerint megdőlhet ez az ’évszázados’ elv. Ugyanis, ha fennáll az okozati összefüggés a munkavállaló egészségkárosodása és a munkáltató magatartása között, a bíróságok kvázi automatikusan fogják a sérelemdíj iránti igény jogszerűségét megállapítani. Kérdésként merülhet fel, hogy a sérelemdíj feltételrendszere milyen mértékben fogja növelni a sérelemdíj iránti igények számát.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Álláspontom szerint a sérelemdíj központi elemével, a jogellenes magatartás vizsgálatával nem egyeztethető össze a korábban uralkodó bírói gyakorlat, amely a bekövetkezett kárra és hátrányos jogkövetkezményekre koncentrált. Ennek tükrében a hozzátartozó elvesztése miatt keletkezett sérelemdíj megtérítése iránti igények jogszerűségének elbírálása során kiindulópontnak azt kell tekinteni, hogy a megállapított személyiségi jogsértés egyszerre két személyt érint.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60769">
    <w:multiLevelType w:val="hybridMultilevel"/>
    <w:lvl w:ilvl="0" w:tplc="39829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60769">
    <w:abstractNumId w:val="29960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097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