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TARÓDI BARBARA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Mazur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gyógytornász,  Zala Megyei Kórház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Sió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Fasciatechnika hatékonyságának vizsgálata nyitott szívműtéten átesett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nyitott szívműtét során a fájdalom csökkentése fontos fizioterápiás folyamat. A cél a „POMPAGE” francia fascia technika hatékonyságának vizsgálata a műtét után fellépő fájdalomra és a respiratórikus funkcióra, melyet a klinikumban még nem vizsgáltak. A technika célja facilitálni a fascia csúszását és megőrizni az izom aktivitását a légzéstanítás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Prospektív kutatás, kényelmi mintavétellel. Zala Megyei Kórházban nyitott szívműtéten átesettek; 2013.10-2014.02; I. cs.: POMPAGE fascia mobilizációs technikával kezelt csoport (n=10), II. cs.: kontroll csoport (n=10); beválasztási krit.: nyitott szívműtét, kooperáció; kizárási krit.: redo műtét, súlyos társbetegség. Pre-, postop. 3.,7. napon spirometria, mellkas-, rekeszkitérés, VAS; statisztika: T-próba, lineáris regresszió, (p&lt;0,05), SPSS.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csökkenés(%) I./II.: 32,4±18,79 vs 44,7±12,14; p=0,099; FVC csökkenés(%) I/II.: 28,4±15,28 vs 37,6±11,22; p=0,142; VC csökkenés(%) I./II.: 33,2±17,04 vs 40,6±17,25; p=0,347; Jobb rekeszkitérés 3. nap(%) I./II.: 3,2±0,88 vs 3,00±0,62; p=0,568. Bal rekeszkitérés 3. nap(%) I./II.: 3,3±0,94 vs 2,95±0,55; p=0,329. Jobb rekeszkitérés 7. nap(%) I./II.: 4,5±0,47 vs 3,6±0,45; p&lt;0,001. Bal rekeszkitérés 7. nap(%) I./II.: 4,4±0,45 vs 3,5±0,55; p=0,001. VAS 3. nap I./II.: 2,2±2,86 vs 4,6±2,22; p=0,049. VAS 7. nap I./II.: 0,5±0,85 vs 2,8±1,47; p&lt;0,001. Regresszió analízis: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csökkenés –VAS postop. 3. :r=0,697, 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=0,486, p&lt;0,001.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légzésfunkciós értékek kevésbé csökkentek le, de a különbség nem szignifikáns. A kezelt csoportnak postop. 3. és 7. napon szignifikánsan kisebb volt a fájdalma és mindkét oldali rekesz működése szignifikánsan jobb, mint a kontroll csoporté. A „POMPAGE” fascia mobilizációs technika, mint fizioterápiás fájdalomcsillapító módszer jól beilleszthető a szívsebészeten alkalmazott fizioterápiás protokollba.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76084">
    <w:multiLevelType w:val="hybridMultilevel"/>
    <w:lvl w:ilvl="0" w:tplc="17360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76084">
    <w:abstractNumId w:val="70576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07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