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KOVÁCS-BABÓCSAY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Melinda Járomi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effectiveness of an ergonomic training program amongst healthcare workers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egészségügyi dolgozók körében a derékfájás foglalkozás egészségügyi probléma. Felmérésünk célja vizsgálni az egészségügyi dolgozóknál a derékfájás kialakulásában szerepet játszó tényezőket: betegség specifikus tudást, testtartást és gerinchasználatot, valamint a törzs izmok erejét és nyújthatóságát.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A felmérésben 241 fő vett részt. Átlagéletkor: 44 (24-66) év.</w:t>
      </w:r>
      <w:r>
        <w:rPr>
          <w:color w:val="000000"/>
          <w:sz w:val="24"/>
          <w:szCs w:val="24"/>
        </w:rPr>
        <w:br/>
        <w:t xml:space="preserve">Az egészségügyi dolgozók derékfájdalommal kapcsolatos betegség specifikus tudását a Low Back Pain Knowledge Questionnaire alapján mértük fel. A testtartás és a gerinchasználat vizsgálatát fotogrammetriás elemzéssel végeztük, melyre egy okostelefonos alkalmazást is létrehoztunk. A törzsizmok állapotát a Kraus-Weber teszt segítségével értékeltük. A statisztikai próba alkalmazásához az SPSS 20.0 szoftverprogramot és McNemar tesztet, McNemar-Bowker próbát és Mann-Whitney, Wilcoxon, Levene-tesztet használtunk.</w:t>
      </w:r>
      <w:r>
        <w:rPr>
          <w:color w:val="000000"/>
          <w:sz w:val="24"/>
          <w:szCs w:val="24"/>
        </w:rPr>
        <w:br/>
        <w:t xml:space="preserve">Egy napos és három hetes ergonómiai tréning programot dolgoztunk ki, amelyet a Gyógyszerészeti és Egészségügyi Minőség- és Szervezetfejlesztési Intézet által minősített szabadon választható továbbképzések keretében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betegség specifikus tudás mindkét program hatására szignifikánsan javult (p&lt;0,001, p=0,007). A dolgozók testtartásában jelentős változást tapasztaltunk: gerincgörbületek (p&lt;0,001), súlyvonal lefutása és frontális szimmetriák (p&lt;0,001). A gerinchasználat jelentős javulást mutatott mindkét tréning hatására (p&lt;0,001). Az egynapos tréning hatására a dolgozók törzsizomzata nem változott, a háromhetes programban a hasizmok ereje mutatott szignifikáns változást (p=0,006).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 gerincvédelmi ismeretek birtokában az egészségügyi dolgozók testtartása és gerinchasználata javítható. A testtartás vizsgálatát megkönnyíti és szélesebb körben lehetővé teszi a fotogrammetriás vizsgálat okostelefonra történő alkalmazásának kidolgozása.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77574">
    <w:multiLevelType w:val="hybridMultilevel"/>
    <w:lvl w:ilvl="0" w:tplc="54588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77574">
    <w:abstractNumId w:val="68377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178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