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PATRICIA-SEKK</w:t>
            </w:r>
          </w:p>
          <w:p w:rsidR="00C275A3" w:rsidRDefault="00A96AEC" w:rsidP="00C275A3">
            <w:pPr>
              <w:pStyle w:val="Hallgatokepzes"/>
            </w:pPr>
            <w:r>
              <w:t>Nursing and Patient Care, Physiotherapist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Melinda-Jaromi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Bela-Faludi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 University of Pécs Clinical Centre Department of Neurology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Efficiency of venous blood flow increasing exercises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mechanikus vénás thromboemboliás profilaxis gyógytornászok, fizioterapeuták által alkalmazott egyik legfőbb módszere a vénás értorna. A komplex vénás értorna áramlási sebességre kifejtett hatása azonban nem ismert.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célja az volt, hogy meghatározzuk a vénás értorna hatékonyságát a vénás áramlási csúcssebesség függvényében, egészségesek, illetve csípő-, és térdprotetizáltak körében. Célunk volt, hogy megvizsgáljuk, szignifikánsan különbözik-e a nyugalomban mért vénás áramlási csúcssebesség az egészséges és a protetizált csoport között, illetve a csípő-, és a térdprotézis beültetésen átesett betegek között. Ezenkívül célunk volt a konszenzuális hatás mérése.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67 fő (42 fő egészséges, 25 fő csípő-, vagy térdprotézis műtéten átesett beteg) vénás áramlási csúcssebességét vizsgáltuk HADECO BIDOP ES-100V II típusú Doppler ultrahang készülékkel, 8MHz-es fejjel, vena femoralisban. A statisztikai számításokhoz az SPSS 20-as verzióját használtuk. Paraméteres és nem paraméteres teszteket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vénás értorna szignifikánsan növelte a vénás áramlási csúcssebességet mindkét csoportban (egészségesek: t=-16,88; p=0,00; protetizáltak: t=-12,30; p=0,00). A protetizált betegek nyugalmi vénás áramlási csúcssebessége szignifikánsan alacsonyabb volt az egészségeseknél mért értéknél (t=-12,93; p=0,00). A csípőprotézisesek nyugalmi vénás áramlási csúcssebessége pedig szignifikánsan alacsonyabb volt a térdprotézisesekénél (p=0,00). A nem érintett alsó végtag tornája szignifikánsan emelte a vénás áramlási csúcssebességet az érintett alsó végtagban (t=-22,73; p=0,00). A betegek csoportjában a testtömeg index és a nyugalmi vénás áramlási csúcssebesség között közepes szorosságú, negatív kapcsolatot találtunk (r=-0,39; p=-0,05). Magasabb BMI estén alacsonyabb nyugalmi vénás áramlási csúcssebességet tapasztaltunk. Ennek hátterében a vénás visszaáramlás nagyobb testsúlyterhelés miatti nehezítettsége állhat. A vénás értorna hatására a vénás áramlási csúcssebesség szignifikánsan nagyobb emelkedése volt tapasztalható azoknál, akik rendszeres testmozgást végeznek (F=52,54; p&lt;0,05). Ennek oka lehet, hogy a sportolók nagyobb izomerővel, és izomtömeggel rendelkeznek, így náluk a vádli izompumpájának hatása jelentősebb.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vénás értorna tehát hatékony módszere lehet a thromboembolia profilaxisnak. Az ép végtag mozgásai pedig a mechanikai thromboembolia profilaxis fontos elemei.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21306">
    <w:multiLevelType w:val="hybridMultilevel"/>
    <w:lvl w:ilvl="0" w:tplc="27044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21306">
    <w:abstractNumId w:val="484213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712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