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UGHI MÁRK ARIÁN</w:t>
            </w:r>
          </w:p>
          <w:p w:rsidR="00C275A3" w:rsidRDefault="00A96AEC" w:rsidP="00C275A3">
            <w:pPr>
              <w:pStyle w:val="Hallgatokepzes"/>
            </w:pPr>
            <w:r>
              <w:t>Képalkotó diagnosztikai analitikus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Vandulek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Szakdolgozói Igazgató,  Kaposvári Egyetem Egészségügyi Centrum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Képalkotó vizsgálattal összefüggő szorongást csökkentő technikák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témájának kiválasztása azon a szándékomon alapszik, hogy segítsek a betegeknek kellemesebbé tenni egy MRI vizsgálatot, illetve hogy oldjam azt a feszültséget és szorongást, amit magam is többször tapasztaltam. Ezen kívül a dolgozók munkáját is megszeretném könnyíteni azáltal, hogy e negatív élményekből származó mozgási műtermékeket megelőzzem.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 Kaposvári Egyetem Egészségügyi Centrumában történtek 2014 márciusában. Kutatásom longitudinális típusú, mely során az MRI vizsgálatra érkező betegeket figyeltem meg. 45 embert kérdeztem meg, hogy részt venne-e a kutatásomban. A beválasztási kritériumok a következőek voltak: MRI vizsgálatra érkező felnőtt korú páciensek, akik beleegyeznek a részvételbe. Kizárási kritériumok: fertőző beteg, halláskárosult beteg. Így a mintába 40 ember került be. A résztvevőket két csoportra osztottuk, kontrollra és esetre. Mindkét csoport vérnyomását/pulzusát megmértem, és kérdőíveket töltettem ki velük vizsgálat előtt és után úgy, hogy az eset csoport zenét hallgatott a vizsgálat során. Két kérdőívet alkalmaztam: standardizált STAI tesztet és egy általam készített tesztet. Az adatok statisztikai feldolgozásához f-próbát, párosított T-próbát és két mintás T-próbát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Sem az eset sem a kontroll csoport vitális paramétereit nem befolyásolta jelentősen az MRI vizsgálat (p&gt;0.05). Az eset csoport STAI értékei nem mutattak jelentős eltérést a kontroll csoporttól (p&gt;0.05), azonban saját magukhoz viszonyítva colt eltérés (p&lt;0.05).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a következtetésre jutottam, hogy a zene nyugtató hatása nem befolyásolja jelentősen a vérnyomást és a pulzust, azonban a betegek szorongását csökkenti ezáltal megkönnyítve nekik a vizsgálatot.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MRI, zene, szorongás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86371">
    <w:multiLevelType w:val="hybridMultilevel"/>
    <w:lvl w:ilvl="0" w:tplc="75391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86371">
    <w:abstractNumId w:val="16986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868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