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FRUZSINA GULYA</w:t>
            </w:r>
          </w:p>
          <w:p w:rsidR="00C275A3" w:rsidRDefault="00A96AEC" w:rsidP="00C275A3">
            <w:pPr>
              <w:pStyle w:val="Hallgatokepzes"/>
            </w:pPr>
            <w:r>
              <w:t>faculty of 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Fleck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Labor market discrimination against women and the feminist legal theory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society has different historical and cultural traditions; however regarding the gender- based discrimination nowadays, we must say that it can be discovered in all without exception.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introduce, through literature review, how and why the status of women had changed in the society; and how the gender- stereotypes and the gender-role expectations of the society interlock in the recent Hungarian thinking.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general characterization of the situation of women on labour market I emphasis the factors influencing the economic activity and I also present the gender based segregation of labour market. I introduce more detailed those areas which are typically considered as gender- based discrimination on the labour market and affect mainly women. These are: difficult access to work, glass ceiling and sticky floor phenomenon, wage inequalities and sexual harassment at work.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Henceforth besides the introduction of the evolution and the different waves of feminism, I also present the solution strategy of the discrimination discussed above that is mostly accepted in the EU, called the gender mainstreaming approach.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Terminally I discuss the feminist legal theory, a trend of the critical legal studies. The different critical reflections can support the review of our legal system from a different point of view and in addition it can help the better understanding of why the current measures to fight against the gender based discrimination are less effective.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tried to analyze the discrimination of women objectively throughout, although I feel committed to indicate the importance of this problem.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81198">
    <w:multiLevelType w:val="hybridMultilevel"/>
    <w:lvl w:ilvl="0" w:tplc="72408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81198">
    <w:abstractNumId w:val="75381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049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