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KERSYS PATRÍCIA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Szabados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tanszéki oktató,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diákok mint az uniós polgárság problémáinak jövőbeli lehetséges megoldása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kontinens több szempontból is különleges. A világon ez az egyetlen földrész, ahol ekkora területen ennyi független ország él együtt. Európában a történelem kezdete óta háborúk váltották egymást: határok, népek keveredtek, egyesültek. A Maastrichti Szerződésnek köszönhetően ma már uniós polgárokként tekinthetünk egymásra. Az intézmény elengedhetetlen az Európai Unió számára, hiszen geopolitikai stabilitást ad, erősíti az Unió demokratikus jellegét, növeli a polgárok szabadságát. Ahogy magában foglalja a polgárok nemzeti, nemzetközi, illetve nemzetek feletti státuszát, úgy megtalálható benne az egyéni, illetve a közösségi identitás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megvizsgáltam e pár évtizedes integrációs kapocs helyzetét, s úgy tűnik, napjainkban a fogalom nem jelent sokat egy átlag európai polgárnak, hiszen hiányzik az Egyesült Államokban oly jelentős szerepet játszó, népeket összekapcsoló közös filozófiai háttér.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feloldására az uniós diákságot, annak mobilitását hívom, akikben több szerző is a polgárság krízisének megoldását látja, hiszen a diákság a nyelvek sokszínűségével, valamint az együttélés „tudományának” elsajátításával erősíti Európa integrációját, mivel azon külföldön szerzett képességeik, mint például a más kultúrával való együttélés, annak tisztelete a közös polgárság tudatát idézi elő. Másrészt a diákok mellet szóló érv, hogy a szociális összetartozáshoz a gazdasági fejlettség is elengedhetetlen. A szélesebb körű tudást megszerző diákok nemcsak saját maguk számára termelnek szellemi profitot, hanem az Unió gazdaságának is jelentős előnyt jelentenek.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jogszabályokat megvizsgálva azonban megállapítható, hogy azok nem sürgetik, sőt akadályozzák a diákok, illetve az Unió fejlődését, továbbá a joggyakorlat sem ösztönzi őket a polgárság problémájának megoldására. Így egy új helyzet kialakítása a jövő generációira hárul.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53005">
    <w:multiLevelType w:val="hybridMultilevel"/>
    <w:lvl w:ilvl="0" w:tplc="497014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53005">
    <w:abstractNumId w:val="585530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402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