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OTTÓFFY ZSÓFIA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Faludi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Iparjogvédelem Kínában - Lehetőségek és nehézségek az árujelzők oltalmával kapcsolatban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iparjogvédelem helyzete a Kínai Népköztársaságban olyan téma, amely távolinak tűnik, de a XXI. századi nemzetközi kereskedelemnek köszönhetően közvetlen hatással van a magyar társaságokra és gazdasági életre is. A jogsértések elképesztő méretű előfordulása az egész világon foglalkoztatja a gazdaság és a politikai élet szereplőit, és felveti a kérdést, hogy a problémák vajon mennyiben származnak a szabályozás hiányosságaiból. A téma összetettsége és terjedelme miatt dolgozatomat egy magyarországi vállalatnak a kínai piacra történő belépése esetén felmerülő legégetőbb kérdésére, az árujelzők oltalmának megszerzésére szűkítem.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kínai iparjogvédelem jelenlegi helyzetének vizsgálata során nem lehet eltekinteni a szellemi tulajdon, a kizárólagos jogosultságok elismerésének történelmi hiányától, és a felfogások kulturális különbségekből adódó eltérésétől. A szabályozásban azonban folyamatos és gyors fejlődés figyelhető meg. Dolgozatom központi témája pedig éppen az a kérdés, hogy hol tart most ez a fejlődés, és melyek a jövőbeli várható irányai.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védjegyek, mind a földrajzi árujelzők tekintetében az egyes intézményekre vonatkozó nemzeti szabályozást, a nemzetközi egyezményeket és a gyakorlati megvalósulást a kínai jellegzetességre, problémákra, hiányosságokra figyelemmel elemzem. Hogyan tud tényleges védelmet biztosító oltalmat szerezni egy magyarországi gazdasági társaság Kínában? Milyen hiányosságok fedezhetők fel a szabályozásban, és a gyakorlat hogyan tölti ki a hézagokat? Milyen újításokat hozott, és milyen kérdéseket vet fel a 2013. évi új Védjegytörvény? Milyen nehézségeket okoznak a földrajzi árujelzőkre vonatkozó párhuzamos szabályozások, és milyen állami érdekek tartják fenn mégis a rendszert?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 figyelemfelhívás egyrészt a kínai piacra belépő gazdasági társaságoknak a kulturális különbségekből és a jogi szabályozás hibáiból eredő nehézségeire, másrészt a kínai jogfejlődésben rejlő jelen- és jövőbeli lehetőségekre, és mindezek gazdasági jelentőségére.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33281">
    <w:multiLevelType w:val="hybridMultilevel"/>
    <w:lvl w:ilvl="0" w:tplc="33881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33281">
    <w:abstractNumId w:val="836332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953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