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EVELIN ÁGNES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Fuglinszky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szerződésszegéssel okozott kárért való felelősség útvesztői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tudományos diákköri dolgozat tárgya a 2014. március 15-én hatályba lépett Polgári Törvénykönyv szerződésszegéssel okozott kárért való felelősségre vonatkozó normaanyagának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elsőként értékeltem az 1959. évi IV. törvény - kontraktuális és deliktuális felelősség felróhatóságon alapuló - egységes szemléletét, továbbá ezzel összefüggésben a kimentés lehetőségét és annak a kártérítés mértékéhez való viszonyát.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hatályos polgári anyagi jogi szabályok szerződésszegés körében tett legjelentősebb koncepcionális változtatásait vettem górcső alá, elsősorban az új rendszer két alappillérének – a kimentés és a megtérítendő kár nagysága szabályainak – bemutása, illetve az ehhez kapcsolódó elhatárolási kérdések megválaszolása által.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Különös hangsúlyt fektettem továbbá a párhuzamos kártérítési igények kizárása újdonsült szabályainak vizsgálatára, elsősorban a francia „la régle de non-cumul” összehasonlító jogi elemzése által. Alapjaiban vizsgáltam a jogintézmény magyar magánjogba történő átültetésének indokait, annak formáját és az ezzel összefüggésben felmerülő esetleges „útvesztőkből” való kiút megtalálása érdekében de lege ferenda javaslatokat tettem, melyek keretében több ponton a hatályos szabályrendszer jogalkotó általi módosítására tettem javaslatot.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lezárását a jelenleg hatályos normarendszer értékelése és a jövőbeni jogalkalmazói gyakorlat esetleges tendenciáinak behatárolása képezi.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63620">
    <w:multiLevelType w:val="hybridMultilevel"/>
    <w:lvl w:ilvl="0" w:tplc="44449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63620">
    <w:abstractNumId w:val="299636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134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