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EVELIN AGNES SZOKE</w:t>
            </w:r>
          </w:p>
          <w:p w:rsidR="00C275A3" w:rsidRDefault="00A96AEC" w:rsidP="00C275A3">
            <w:pPr>
              <w:pStyle w:val="Hallgatokepzes"/>
            </w:pPr>
            <w:r>
              <w:t>Master of Laws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Adam Fuglinszky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Liability rules for any loss caused by non-performance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topic of that scientific student dissertation is the examination of the liability rules for any loss caused by non-performance according to the new Civil Code that effective since 15 March 2014.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First of all, I evaluate the integrated approach of Act IV of 1959, furthermore concerning that I evaluate the possibility of exoneration and ratio of that in connection with extent of compensation.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Secondly, I analyse the most significant changes according to liability rules for any loss caused by non-performance in the effective Civil Code, primarily, I analyse of the two pillars of contractual liability and delimitation issues related.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Thirdly, I evaluate the exclusion of parallel compensation claims by the comparative analysis of the rules of the French „la régle de non-cumul” rule with de lege ferenda suggestions.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Finally, I evaluate the effective legal standards and define the tendencies of future the jurisprudence.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33720">
    <w:multiLevelType w:val="hybridMultilevel"/>
    <w:lvl w:ilvl="0" w:tplc="45137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33720">
    <w:abstractNumId w:val="21033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117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