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ZANATHY 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Székely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Gosztonyi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Képmás - másképp. A képmáshoz való jog az interneten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keresem a választ, hogy a modern világban hogyan érvényesülhet a képmáshoz és hangfelvételhez való jog az olyan közösségi oldalakon, mint például a Facebook. Ennek érdekében először a szakirodalomban ismert alternatív internet-szabályozási módokat mutatom be, majd a személyiségi jogok általános, valamint a képmáshoz és a hangfelvételhez való jog szabályozásának elméletével és annak gyakorlati alkalmazásával foglalkozom. A képmás és hangfelvétel védelmét biztosító komplex szabályozás ismertetését követően azt vizsgálom, hogy ezen szabályok miként jutnak érvényre, vagy egyáltalán érvényre jutnak-e az internet, illetve a közösségi oldalak használata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vizsgálataim során arra jutottam, hogy a közösségi oldalak felépítésüknél fogva folyamatos jogsértést tesznek lehetővé azáltal, hogy semmilyen arra alkalmas szűrőrendszert nem használnak, amely a képek megosztását, azaz nyilvánosságra hozatalát az érintett személyek hozzájárulásához kötné, és csak utólagosan, a jogosult kifogása alapján biztosítják a jogsértő kép törlését.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nemcsak saját empirikus tapasztalataim, hanem a szakirodalom is azt mutatja, hogy az internet és a korszerű információs-kommunikációs technológiák erodálták a magánszféra értékének, és egyben az ennek védelméhez fűződő jognak a gyakorlati érvényesíthetőségét, felmerült bennem a kérdés, hogy nincs-e szükség az internetnek a mostanitól eltérő jellegű szabályozására. Végezetül állást foglaltam abban, hogy az internetet miként kellene szabályozni.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Lezárásként hadd indokoljam meg röviden, hogy miért ezt a témát választottam. 2011-ben olvastam arról, hogy Ashley Payne, középiskolai tanár azért vesztette el az állását, mert az Facebookra feltöltött képei közül az egyiken egy korsó sört és egy pohár bort tarott a kezében. Ez elgondolkodtatott arról, hogy rólam milyen felvételek lehetnek az interneten, azokat én töltöttem-e fel, vagy mások osztották meg, illetve, hogy saját magamon kívül bármi más megvédi-e a magánéletemet. Végső soron azt a kérdést tettem fel magamnak, hogy mi különbözteti meg a mai világot George Orwell 1984 című művében lefestett utópiától.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37560">
    <w:multiLevelType w:val="hybridMultilevel"/>
    <w:lvl w:ilvl="0" w:tplc="43838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37560">
    <w:abstractNumId w:val="356375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58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