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Éless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mb. előadó,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Döme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Keresetváltoztatás és percezúra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keresetváltoztatás főszabályai a törvény 1953. január 1-i hatályba lépése óta jelentősen nem változtak. A törvény születése óta mind a per célja, mind az alapelvek megváltoztak, átértékelődtek, a keresetváltoztatás szabályai azonban még mindig a szocialista szellemiséget tükrözik. Így a felperesnek az elsőfokú eljárás folyamatának egészében egyoldalú hatalmassága van a per tárgya feletti rendelkezésre, ami az ellenérdekű fél érdeksérelmét hordozza magában, valamint a perek elhúzódását eredményezheti. Következésképpen a felperes keresetváltoztatási szabadsága az elsőfokú ítélethozatalig feloldhatatlan ellentétben áll az elvek tartalmával.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Azt gondolom, hogy a jogalkotó még nem talált módot arra, hogy a percselekmény főszabályainak megfelelő átalakításával összhangot teremtsen a Pp. mai szemléletével. A megoldási kísérletek, mint a meghatározott pertípusokban kialakított egyes részletszabályok az alapintézménytől elszakadva, szinte gyökértelenül és szórtan lebegnek a perjog rendszerében. Ez véleményem szerint egyben annak bizonyítását is jelenti, hogy a keresetváltoztatás perjogi intézményét alapjaiban szükséges átalakítani.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alapelveknek megfelelő keresetváltoztatási szabály akkor alkotható, ha keresetváltoztatásra vonatkoztatott preklúzióval ellátott percezúra érvényesül az eljárás során. Nem tűnik elképzelhetetlennek, hogy akár a hatályos törvény szerkezetének alapjaiban történő átalakítása nélkül is radikálisan, de a törvény szellemének megfelelően és következetesen alakuljon át a keresetváltoztatás rendszere. 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138099">
    <w:multiLevelType w:val="hybridMultilevel"/>
    <w:lvl w:ilvl="0" w:tplc="76348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138099">
    <w:abstractNumId w:val="101380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11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