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PATAI SZABOLCS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SAROLTA ÉDUA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dékánhelyettes,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érvénytelenített nemzetközi kereskedelmi választottbírósági ítéletek végrehajtása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választottbíráskodás nagy paradoxona abban rejlik, hogy pont azoknak a közhatalmi szerveknek a támogatását igényli, amelyektől szabadulni akar.” (Paulsson) Ez a nagy paradoxon ölt testet a nemzetközi kereskedelmi választottbírósági ítéletek feletti állami kontroll formájáról, mértékéről és jogosultságáról szóló, szűnni nem akaró vitákban is. Feloldhatatlannak tűnik ugyanis az az ellentmondás, hogy míg a választottbírósági út egy az állami bíróságokkal konkurens intézménynek látszik, amelyet a felek az állami út alternatívájaként, azt helyettesítendő választanak, az utolsó szó mégis az államoké marad azzal kapcsolatban, hogy mit szabad, és mit nem a választottbírósági homokozóban.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célja, hogy rámutasson arra, hogy a nemzetközi kereskedelmi választottbírósági ítéletek feletti kontrollal kapcsolatos viták valójában feloldhatóak, a konszenzushoz vezető út pedig jól feltett kérdésekkel van kikövezve.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abból a kérdésből indulunk ki, hogy végrehajthatóak-e az érvénytelenített nemzetközi kereskedelmi választottbírósági ítéletek. A vita feloldhatatlannak tűnik, mert az egymásnak feszülő álláspontok a nemzetközi kereskedelmi választottbíráskodás természetéről alkotott konkuráló felfogásokon alapulnak. Ezt követően azonban rámutatunk arra, hogy a kérdés első megfogalmazása valójában helytelen, mert az érvénytelenítés hatálya nem tehető önállóan kérdésessé, amiből az következik, hogy az állami kontrollal kapcsolatos vita tulajdonképpen az érvénytelenítés jogintézményének létjogosultságára vonatkozik. Ez a kérdés közelebb visz a konszenzushoz, mert az államok és a felek érdekeinek mérlegelése alapján egyértelműen kimondható, hogy az érvénytelenítés lehetőségére mindenképpen szükség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vita fókusza arra irányul, hogy ki legyen az extraterritoriális hatályú érvénytelenítési jogkör jogosultja. Ezzel kapcsolatban a dolgozat két álláspontot ütköztet, az egyik szerint a székhely kizárólagos joga az érvénytelenítés, a másik pedig egy erre a célra létrehozott nemzetközi szervre telepíti ezt a hatáskört. A saját rendszerén belül mindkét álláspont következetes a saját rendszerén belül, így tehát a köztük lévő választás egy értékválasztás. Ezzel kapcsolatban a dolgozat befejező részében megmutatjuk, hogy a nemzetközi kereskedelmi választottbíráskodás nemzetközi jellege egyre inkább kidomborodik, ezzel sugallva, hogy annak jövője az államok közösségének, és nem pedig azok sokaságának kezében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17469">
    <w:multiLevelType w:val="hybridMultilevel"/>
    <w:lvl w:ilvl="0" w:tplc="75847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17469">
    <w:abstractNumId w:val="82917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618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