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Földi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uxor in manu és az agnatio viszonya a római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jogban annak alapján, hogy a férjnek felesége felett keletkezett-e magánjogi hatalma, a házasságkötésnek két fajtája volt ismert, a manusos és a manus nélküli házasságkötés. Előbbi kapcsán Brósz Róbert, az Eötvös Loránd Tudományegyetem Állam- és Jogtudományi Kar Római Jogi Tanszékének korábbi tanszékvezetője 1976-ban megjelent, „Ist die uxor in manu ein Agnat?” című tanulmányában felvetette, a források alapján a manusos házasságot kötött feleség (uxor in manu) családjogi helyzete korántsem olyan egyértelmű, mint ahogy azt korábban gondolták, s ahogy az tulajdonképpen a mai napig általánosan elfogadott. Az általános nézet szerint ugyanis a feleség a manusos házasságkötéssel tagja lett férje agnatiójának, a rómaiak sajátos rokoni kötelékének. Ezt az álláspontot vitatta Brósz Róbert, állítva, hogy az uxor in manu nem vált az agnatio tagjává, s bár rendkívül meggyőzően érvelt, gondolatai (különösen a külföldi) tudományos közönség számára mind a mai napig ismeretlenek, s a témában magyar nyelven is igen kis számban születtek tanulmányok. Dolgozatomban elsősorban a témában született hazai tanulmányok, a (főleg hazai) tankönyvek, a releváns külföldi szakirodalom, s természetesen a források bemutatásával és elemzésével arra próbálok választ keresni, miként viszonyul a tudományos élet a fenti felvetéshez, egyáltalán érzékeli-e a problémát, s végső soron, hogy van-e létjogosultsága egy ilyen vitának, vagyis, hogy megállják-e helyüket az uxor in manu helyzetét vitató érvek. Mivel a kérdés – éppen kevéssé ismert, vagy éppen ignorált mivolta miatt – nem eldöntött, s nem is igazán lehet megnyugtató választ adni rá, erre dolgozatomban sem vállalkozhatom. Amit e keretek között tehetek: érvek és ellenérvek felsorakoztatása, ezek erősségének vizsgálata, s abban való állásfoglalás, melyik fogadható el adott esetben meggyőzőbbnek – vagyis egyfajta pártatlan nézőpontból való elemzés, de közel sem a fenti dilemma végérvényes lezárása. Célom azonban nem is ez, hanem, hogy felhívjam a figyelmet egy méltatlanul figyelmen kívül hagyott problémakörre: az uxor in manu és az agnatio viszonyára.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28490">
    <w:multiLevelType w:val="hybridMultilevel"/>
    <w:lvl w:ilvl="0" w:tplc="75254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28490">
    <w:abstractNumId w:val="19928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320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