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DEÁK</w:t>
            </w:r>
          </w:p>
          <w:p w:rsidR="00C275A3" w:rsidRDefault="00A96AEC" w:rsidP="00C275A3">
            <w:pPr>
              <w:pStyle w:val="Hallgatokepzes"/>
            </w:pPr>
            <w:r>
              <w:t>Lawyer</w:t>
            </w:r>
            <w:r>
              <w:br/>
            </w:r>
            <w:r w:rsidR="00E77B23">
              <w:t>Unified,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Földi</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 between the uxor in manu and the agnatio in roman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roman law, two forms of marriage have been known depending on the fact, that the husband has received power on his wife, or not, the marriage cum manu and the marriage sine manu. In connection with the previous one, Róbert Brósz, former chair professor of Department of Roman Law of the Faculty of Law of the Eötvös Loránd University proposed in his study „Ist die uxor in manu ein Agnat?”, published in 1976, that the position of the uxor in manu (the wife in a marriage cum manu) in her family, on the ground of the original sources, is not so clear, as it has been believed, and as it is accepted unto this day as well. As stated in the generally accepted theory, the wife cum manu has become a member of her husband’s agnatio (the special family tie of romans). This opinion has been criticised by Róbert Brósz, and in spite of his persuasive reasoning, his arguments are for the (especially foreign) scientific audience entirely unknown, and even in Hungarian language, there are only a few of studies concerning this problem. In my study, I primarily examine the studies and textbooks (mostly) in Hungarian, and of course the relevant foreign literature in order to find answer to the question, how modern romanists approach this problem, do they perceive this problem, and last but not least, is there a „raison d’être” of this debate? Due to the fact, that this question is not answered yet (right because of it’s ignored nature), and it is quite impossible to give a concluding final answer, I can not undertake it as well. What I can do in this situation, is enumerating pros and contras, examining their pertinence and taking a stand, which is the strongest on occasion – so, an impartial analysis, but far not the peremptory adjudging of this dilemma. But my goal is not that, rather to attract the attention of this iniquitously neglected problem: the relation between the uxor in manu and the agnatio.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61983">
    <w:multiLevelType w:val="hybridMultilevel"/>
    <w:lvl w:ilvl="0" w:tplc="85733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61983">
    <w:abstractNumId w:val="64561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672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