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CSERNUS MÁTÉ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PATAKI TAMÁS DÁNIEL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Simon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állami beavatkozás dimenziói a hazai kockázati tőkepiacon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az állami beavatkozás hatását és eszközeit vizsgáltuk a magyarországi kockázati tőkepiacon. Meglátásunk szerint a kockázati tőke az egyik legalkalmasabb és leghatékonyabb eszköz a hazai innovációs képesség fejlesztésére, valamint a mikro-, kis-, és középvállalkozások finanszírozási problémáinak megoldására. Feltevésünk volt, hogy az állami szerepvállalás képes pozitívan befolyásolni ezen gazdasági tényezőket, és hogy különösen hazánk tekintetében indokolt – megfelelő jogszabályi keretek és garanciák mellett – az állami jelenlét. Témánknak külön aktualitást adott, hogy a 2014-es évben a kockázati tőkealapok és tőkealap-kezelők törvényi szabályozása jelentősen megváltozott; az új törvény fogalomrendszerét és a kockázati tőkealapok működésére vonatkozó gyakorlati kérdéseket is részletesen elemeztük és értékeltük. Bemutattuk továbbá az Európai Unió JEREMIE programjának támogatási formáját, valamint a program hazai szervezeti megvalósulását és jogszabályi hátterét. Vizsgálódásunk során arra a következtetésre jutottunk, hogy a megfelelő eszközök megválasztásával – pl. a JEREMIE program keretében a magánbefektetőkkel közösen megvalósított befektetések útján, valamint a szektor sajátosságait szem előtt tartó szabályozási rendszer kialakításával – az állam hazánkban is elő tudja segíteni a kockázati tőkepiac fejlődését. Ezen eszközök értékelését követően megállapításunk, hogy a hazánkban átalakult jogi és szervezeti keretek kedvezőbb környezetet biztosítanak a kockázati tőkefinanszírozás térnyerésének a múltbéli megoldásokhoz képest, azonban több elem tekintetében is a változtatás és a korszerűsítés indokolt.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803445">
    <w:multiLevelType w:val="hybridMultilevel"/>
    <w:lvl w:ilvl="0" w:tplc="48949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803445">
    <w:abstractNumId w:val="688034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8016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