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CSERNUS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TAMÁS DÁNIEL PATAKI</w:t>
            </w:r>
          </w:p>
          <w:p w:rsidR="00DB4822" w:rsidRDefault="00C275A3" w:rsidP="004D7940">
            <w:pPr>
              <w:pStyle w:val="Hallgatokepzes"/>
            </w:pPr>
            <w:r>
              <w:t>law</w:t>
            </w:r>
            <w:r w:rsidR="00A96AEC">
              <w:br/>
              <w:t>Unified, 9.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Law and Political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Simon</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Dimensions of State Interference in the Hungarian Venture Capital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thesis we have examined the effects and methods of state intervention in the Hungarian venture capital market. In our point of view, venture capital is the most appropriate and effective tool for the development of our national capacity for innovation, as well as for providing a solution for the financing difficulties of micro, small and medium enterprises. It was our assumption that the government is capable of exerting a positive influence on these economic factors, and that state presence is particularly justifiable – with appropriate legislative framework and guarantees – regarding Hungary. Our topic is specifically relevant in the light of the substantial alteration of the regulation of venture capital funds and fund managers in 2014; we have analyzed and evaluated the terminology and the practical questions of the operation of venture capital funds in detail. Furthermore, we presented the form of support provided by the JEREMIE program of the European Union, and also the organizational realization and the legal background of the program in Hungary. Based on our research, we came to the conclusion that with the appropriate methods – e.g.: with the realization of mutual investments with private investors under the JEREMIE program, and with the formation of a legal environment that respects the particularities of the sector – the Hungarian state is capable of the promotion of the venture capital market. Based on the evaluation of these methods, our standpoint is that – as opposed to the earlier regulation – the current legislative and organizational frames provide an environment that promotes the growth of the venture capital sector more effectively. However, the alteration and modernization of certain fields also seems to be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73974">
    <w:multiLevelType w:val="hybridMultilevel"/>
    <w:lvl w:ilvl="0" w:tplc="73410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73974">
    <w:abstractNumId w:val="62673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006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