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ORSOLYA ZITA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Kajtár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Valki László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érdekek erősödése a nemzetközi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 tapasztalata alapvető változásokat hozott a nemzetközi rendszerben. Az elmúlt évtizedekben kibővült a nemzetközi jogi normaanyag, a nemzetközi jogi jogalanyiság és mindezek eredményeként megváltozott a nemzetközi jog funkciója is. Bár az államok szuverenitása továbbra is alappillérnek számít, a változások annak relativizálódása irányába mutatnak. A dolgozatomban azt szeretném bizonyítani, hogy erős túlzás és indokolatlan pesszimizmus azt állítani, hogy a nemzetközi közösség ne tudná megfelelően kezelni ezeket a változásokat. Egyrészt a nemzetközi közösség kialakulása és a rendszer fragmentálódása, másrészt az államok szerepének továbbra is meghatározó szerepe együttesen lehetővé teszi, hogy a különféle érdekek mérlegelésének eredménye mentén megfelelő sebességgel és irányba fejlődjön a nemzetközi jog. A mai nemzetközi jog már távol jár attól a Philip Allott által meghatározott „minimális jogtól”, amely egykor csak lehetővé tette, hogy az „állam-társadalmak” befelé zárt rendszerekként, kifelé „terület tulajdonosokként” viselkedjenek. A nemzetközi jog fejlődése a tradicionális bilateralizmussal szemben a közösségi érdekek erősödése irányába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96374">
    <w:multiLevelType w:val="hybridMultilevel"/>
    <w:lvl w:ilvl="0" w:tplc="26636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96374">
    <w:abstractNumId w:val="857963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373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