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ANITA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Kajtár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túlzó árazás, mint erőfölénnyel való visszaélés az EU-s és magyar joggyakorlatban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Európai Unió joggyakorlatában és a szakirodalomban kialakult, túlzó árazással, mint erőfölénnyel való visszaéléssel kapcsolatos elméleti és módszertani problémák áttekintése, a lehetséges beavatkozási formák meghatározása, illetve ezek vizsgálata a magyar joggyakorlatban. A dolgozat taglalja a túlzó árazás elleni fellépés pro és kontra érveit, majd arra jut, hogy a beavatkozás körét szűkíteni kell, és megadja a legkisebb jóléti veszteséggel járó szűrőmechanizmust. Ezt követően pedig megvizsgálja a lehetséges módszertani problémák és szűrési feltételek érvényesülését a magyar joggyakorlatban. Konklúzióként arra a jut, hogy a magyar joggyakorlat nagyobb részben követi a szakirodalomban kialakult módszertant, azonban vannak olyan esetek, ahol versenyfelügyeleti eljárás helyett árszabályozás lenne kívánatos.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02412">
    <w:multiLevelType w:val="hybridMultilevel"/>
    <w:lvl w:ilvl="0" w:tplc="45387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02412">
    <w:abstractNumId w:val="36402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987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