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KRISTÓF LÁSZLÓ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Erdős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Iustitia kikacsint a szemkötő alól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állami- és a választottbíróságoknak egyaránt az a feladatuk, hogy a jogvitákat eldöntsék. Azonban ezt a funkciójukat hatékonyan akkor tudják ellátni, többek között, ha a tárgyilagos, pártatlan döntés biztosított. Ez a követelmény a választottbírósággal szemben különösen jelentős, hiszen a választottbíróság célja, hogy alternatív módot biztosítson az állami bíráskodáshoz képest. Azonban ezt nem tudja magas színvonalon megtenni, ha a tárgyilagos döntések nem biztosítottak.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annak bemutatása, hogy milyen szabályzatok, iránymutatások, illetve elsősorban az ICSID esetjogában kialakult gyakorlat bemutatása a választottbíróság függetlenségének, illetve pártatlanságának szempontjából, másrészt megoldási javaslatok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választottbíró elfogulatlanságának a problémája abból az érdekkonfliktusból származik, hogy kettős szerepet kell betöltenie: egyfelől független és pártatlanul kell bíráskodnia, azonban a választottbírók nem hivatalos személyek, jövedelmük a kijelölések számától is függ. A beruházásvédelmi választottbíráskodás területén ez azért okoz különösen nagy problémát, mert i) alapvetően kevés szakember foglalkozik a területtel; illetve ii) végső soron magánszemélyek döntenek közpénzekről.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problémát okoz, hogy ezen eljárásokat a beruházók jogosultak megindítani. Ebből adódóan felmerül az a kétely, hogy a választottbírák – az ügyszámban való gazdasági érdekeltségük révén – a beruházóknak kedveznek, hiszen így tudják biztosítani a jövőbeli ügyeket. Azonban a statisztikai adatok nem ezt erősítik, hiszen az esetek közel egynegyedében nem állapítja meg a választottbíróság a joghatóságát, illetve valamivel több, mint negyedében érdemben elutasítja az összes kereseti kérelmet. Tehát közel az esetek felében a beruházóra nézve kedvezőtlen ítélet születik.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Megoldás lehet a függetlenség, illetve pártatlanság biztosítására az, hogy a választottbírónak döntenie kellene abban a tekintetben, hogy vagy csak kizárólag választottbíróként jár el, vagy jogi képviselőként. További megoldás lehet, hogy a választottbírók kinevezése anonim módon történik, vagyis nem tudnák, hogy pontosan melyik fél jelölte őket ki. Az is megoldásként szolgálhat, hogy a választottbírókat nem a felek, hanem egy kijelölő intézmény választja ki – előre meghatározott szabályok szerint -, ezáltal biztosítva a függetlenséget.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56838">
    <w:multiLevelType w:val="hybridMultilevel"/>
    <w:lvl w:ilvl="0" w:tplc="58754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56838">
    <w:abstractNumId w:val="21056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982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