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SÁRY LILLA</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Erdős István</w:t>
            </w:r>
          </w:p>
          <w:p w:rsidR="00DB4822" w:rsidRDefault="00DB4822" w:rsidP="009763E0">
            <w:pPr>
              <w:pStyle w:val="Konzulensektitulus"/>
            </w:pPr>
            <w:r w:rsidRPr="00DB4822">
              <w:t>tanársegéd,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közrend koncepciójának összehasonlítása a magyar és a francia nemzetközi kollíziós magánjogban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magyar és a francia nemzetközi kollíziós magánjogban előforduló közrend-koncepciókat hasonlítom össze. Ennek érdekében megvizsgálom egyrészt a két nemzet jogrendszerében és jogirodalmában megtalálható elméleti alapokat. Másrészt bemutatom annak megjelenési formáit a gyakorlatban. Ennek megfelelően a kollíziós szabályok körében kitérek a különböző jogterületekre vonatkozó részletszabályokra: a személyállapotra, a házasságra, a házasság felbontására, a szerződéses kapcsolatokra, a szerződésen kívüli kapcsolatokra, illetőleg az öröklésre vonatkozó szabályokra. A magyar és a francia belső jog rendelkezései mellett az Európai Unió jelentős mértékű nemzetközi magánjogi szabályozását is elemzem, hiszen ezen uniós jogforrások mind Magyarország, mind Franciaország esetében alkalmazandóak. Ennek megfelelően amennyiben az adott jogterületen létezik ilyen, bemutatom a „közös” uniós szabályozást, továbbá kitérek a magyar és a francia szabályozás sajátosságaira, illetve az esetleges hasonlóságokra és eltérésekre.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17042">
    <w:multiLevelType w:val="hybridMultilevel"/>
    <w:lvl w:ilvl="0" w:tplc="17287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17042">
    <w:abstractNumId w:val="97917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240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