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SÁRY</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Erdős</w:t>
            </w:r>
          </w:p>
          <w:p w:rsidR="00DB4822" w:rsidRDefault="00DB4822" w:rsidP="00E11062">
            <w:pPr>
              <w:pStyle w:val="Konzulensek"/>
            </w:pPr>
            <w:r w:rsidRPr="00DB4822">
              <w:t>professor assistant,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Comparison of the Concept of Public Policy in Hungarian and French Private International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dissertation, I compare the concept of public policy in Hungarian and French private international law. I firstly examine the theoretic background in each nation’s legal system and legal literature. Secondly, I examine how the public policy is present in practice. For these purposes I analyse the detailed rules of public policy in each of the following areas: laws of personal status, marriage, divorce, contractual relationships, extra-contractual relationships, and successions. Further to presenting the regulations of Hungarian and French law, I also examine the private international law regulations of the European Union, due to the fact that these sources are applicable to both Hungary and France. Consequently, in the areas where such regulation exists, I analyse the „common” European rules, and then examine the particularities of the Hungarian and French systems, concentrating on the eventual similarities and differences.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052428">
    <w:multiLevelType w:val="hybridMultilevel"/>
    <w:lvl w:ilvl="0" w:tplc="847312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052428">
    <w:abstractNumId w:val="570524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45829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